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810250" cy="83248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47.25pt">
            <v:imagedata r:id="rId6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26" type="#_x0000_t75" style="width:441.75pt;height:647.25pt">
            <v:imagedata r:id="rId7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27" type="#_x0000_t75" style="width:441.75pt;height:647.25pt">
            <v:imagedata r:id="rId8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28" type="#_x0000_t75" style="width:441.75pt;height:647.25pt">
            <v:imagedata r:id="rId9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29" type="#_x0000_t75" style="width:441.75pt;height:647.25pt">
            <v:imagedata r:id="rId10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30" type="#_x0000_t75" style="width:441.75pt;height:647.25pt">
            <v:imagedata r:id="rId11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31" type="#_x0000_t75" style="width:441.75pt;height:647.25pt">
            <v:imagedata r:id="rId12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32" type="#_x0000_t75" style="width:441.75pt;height:647.25pt">
            <v:imagedata r:id="rId13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33" type="#_x0000_t75" style="width:441.75pt;height:647.25pt">
            <v:imagedata r:id="rId14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34" type="#_x0000_t75" style="width:441.75pt;height:647.25pt">
            <v:imagedata r:id="rId15" o:title=""/>
          </v:shape>
        </w:pict>
      </w:r>
    </w:p>
    <w:p w:rsidR="00822F58" w:rsidRDefault="00B50363">
      <w:pPr>
        <w:spacing w:before="100"/>
        <w:ind w:left="110"/>
        <w:sectPr w:rsidR="00822F58">
          <w:pgSz w:w="12240" w:h="15840"/>
          <w:pgMar w:top="1340" w:right="1720" w:bottom="280" w:left="1360" w:header="720" w:footer="720" w:gutter="0"/>
          <w:cols w:space="720"/>
        </w:sectPr>
      </w:pPr>
      <w:r>
        <w:lastRenderedPageBreak/>
        <w:pict>
          <v:shape id="_x0000_i1035" type="#_x0000_t75" style="width:441.75pt;height:647.25pt">
            <v:imagedata r:id="rId16" o:title=""/>
          </v:shape>
        </w:pict>
      </w:r>
    </w:p>
    <w:p w:rsidR="00822F58" w:rsidRDefault="00B50363">
      <w:pPr>
        <w:spacing w:before="100"/>
        <w:ind w:left="110"/>
      </w:pPr>
      <w:r>
        <w:lastRenderedPageBreak/>
        <w:pict>
          <v:shape id="_x0000_i1036" type="#_x0000_t75" style="width:441.75pt;height:647.25pt">
            <v:imagedata r:id="rId17" o:title=""/>
          </v:shape>
        </w:pict>
      </w:r>
    </w:p>
    <w:sectPr w:rsidR="00822F58" w:rsidSect="00822F58">
      <w:pgSz w:w="12240" w:h="15840"/>
      <w:pgMar w:top="1340" w:right="1720" w:bottom="280" w:left="1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A3264"/>
    <w:multiLevelType w:val="multilevel"/>
    <w:tmpl w:val="A4B0A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22F58"/>
    <w:rsid w:val="00822F58"/>
    <w:rsid w:val="00B50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3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2019-03-16T10:06:00Z</dcterms:created>
  <dcterms:modified xsi:type="dcterms:W3CDTF">2019-03-16T10:14:00Z</dcterms:modified>
</cp:coreProperties>
</file>